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092" w:rsidRPr="0028570A" w:rsidRDefault="00DE6092" w:rsidP="00223511">
      <w:pPr>
        <w:pStyle w:val="Title"/>
        <w:rPr>
          <w:sz w:val="8"/>
          <w:szCs w:val="8"/>
        </w:rPr>
      </w:pPr>
    </w:p>
    <w:p w:rsidR="004A12E3" w:rsidRDefault="001D1131" w:rsidP="00B416FC">
      <w:pPr>
        <w:spacing w:line="360" w:lineRule="auto"/>
        <w:jc w:val="center"/>
        <w:rPr>
          <w:rFonts w:ascii="Tahoma" w:hAnsi="Tahoma" w:cs="Tahoma"/>
          <w:bCs/>
          <w:color w:val="000000"/>
          <w:sz w:val="18"/>
          <w:szCs w:val="18"/>
        </w:rPr>
      </w:pPr>
      <w:r>
        <w:rPr>
          <w:rFonts w:ascii="Tahoma" w:hAnsi="Tahoma" w:cs="Tahoma"/>
          <w:bCs/>
          <w:noProof/>
          <w:color w:val="000000"/>
          <w:sz w:val="18"/>
          <w:szCs w:val="18"/>
          <w:lang w:eastAsia="en-GB"/>
        </w:rPr>
        <w:drawing>
          <wp:inline distT="0" distB="0" distL="0" distR="0">
            <wp:extent cx="1663700" cy="1257300"/>
            <wp:effectExtent l="0" t="0" r="0" b="0"/>
            <wp:docPr id="1" name="Picture 1" descr="St_Annes_SCHOOL_NewLogo2016_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_Annes_SCHOOL_NewLogo2016_FIN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5D4" w:rsidRPr="00EF08EE" w:rsidRDefault="00022226" w:rsidP="00C00165">
      <w:pPr>
        <w:jc w:val="center"/>
        <w:rPr>
          <w:rFonts w:ascii="Twinkl" w:hAnsi="Twinkl" w:cs="Arial"/>
          <w:b/>
          <w:color w:val="0070C0"/>
          <w:sz w:val="19"/>
          <w:szCs w:val="19"/>
          <w:lang w:val="en-US"/>
        </w:rPr>
      </w:pPr>
      <w:r w:rsidRPr="00EF08EE">
        <w:rPr>
          <w:rFonts w:ascii="Twinkl" w:hAnsi="Twinkl" w:cs="Arial"/>
          <w:b/>
          <w:color w:val="0070C0"/>
          <w:sz w:val="19"/>
          <w:szCs w:val="19"/>
          <w:lang w:val="en-US"/>
        </w:rPr>
        <w:t>St. Anne’s R.C. Primary School</w:t>
      </w:r>
      <w:r w:rsidR="004025D4" w:rsidRPr="00EF08EE">
        <w:rPr>
          <w:rFonts w:ascii="Twinkl" w:hAnsi="Twinkl" w:cs="Arial"/>
          <w:b/>
          <w:color w:val="0070C0"/>
          <w:sz w:val="19"/>
          <w:szCs w:val="19"/>
          <w:lang w:val="en-US"/>
        </w:rPr>
        <w:t xml:space="preserve"> </w:t>
      </w:r>
    </w:p>
    <w:p w:rsidR="00022226" w:rsidRPr="00EF08EE" w:rsidRDefault="00022226" w:rsidP="00C00165">
      <w:pPr>
        <w:jc w:val="center"/>
        <w:rPr>
          <w:rFonts w:ascii="Twinkl" w:hAnsi="Twinkl" w:cs="Arial"/>
          <w:b/>
          <w:color w:val="0070C0"/>
          <w:sz w:val="19"/>
          <w:szCs w:val="19"/>
          <w:lang w:val="en-US"/>
        </w:rPr>
      </w:pPr>
      <w:proofErr w:type="spellStart"/>
      <w:r w:rsidRPr="00EF08EE">
        <w:rPr>
          <w:rFonts w:ascii="Twinkl" w:hAnsi="Twinkl" w:cs="Tahoma"/>
          <w:bCs/>
          <w:color w:val="0070C0"/>
          <w:sz w:val="19"/>
          <w:szCs w:val="19"/>
        </w:rPr>
        <w:t>Feilden</w:t>
      </w:r>
      <w:proofErr w:type="spellEnd"/>
      <w:r w:rsidRPr="00EF08EE">
        <w:rPr>
          <w:rFonts w:ascii="Twinkl" w:hAnsi="Twinkl" w:cs="Tahoma"/>
          <w:bCs/>
          <w:color w:val="0070C0"/>
          <w:sz w:val="19"/>
          <w:szCs w:val="19"/>
        </w:rPr>
        <w:t xml:space="preserve"> Street, Blackburn, BB2 1LQ Tel: (01254) 580462  </w:t>
      </w:r>
    </w:p>
    <w:p w:rsidR="00C00165" w:rsidRPr="00EF08EE" w:rsidRDefault="00022226" w:rsidP="00C00165">
      <w:pPr>
        <w:pStyle w:val="NoSpacing"/>
        <w:jc w:val="center"/>
        <w:rPr>
          <w:rFonts w:ascii="Twinkl" w:hAnsi="Twinkl" w:cs="Tahoma"/>
          <w:sz w:val="19"/>
          <w:szCs w:val="19"/>
        </w:rPr>
      </w:pPr>
      <w:r w:rsidRPr="00EF08EE">
        <w:rPr>
          <w:rFonts w:ascii="Twinkl" w:hAnsi="Twinkl" w:cs="Tahoma"/>
          <w:sz w:val="19"/>
          <w:szCs w:val="19"/>
        </w:rPr>
        <w:t xml:space="preserve">Email: </w:t>
      </w:r>
      <w:r w:rsidRPr="00EF08EE">
        <w:rPr>
          <w:rFonts w:ascii="Twinkl" w:hAnsi="Twinkl" w:cs="Tahoma"/>
          <w:color w:val="0070C0"/>
          <w:sz w:val="19"/>
          <w:szCs w:val="19"/>
        </w:rPr>
        <w:t>Office@StAnnes.blackburn.sch.uk</w:t>
      </w:r>
      <w:r w:rsidRPr="00EF08EE">
        <w:rPr>
          <w:rFonts w:ascii="Twinkl" w:hAnsi="Twinkl" w:cs="Tahoma"/>
          <w:sz w:val="19"/>
          <w:szCs w:val="19"/>
        </w:rPr>
        <w:t xml:space="preserve"> Website: </w:t>
      </w:r>
      <w:hyperlink r:id="rId9" w:history="1">
        <w:r w:rsidR="008A56B5" w:rsidRPr="00EF08EE">
          <w:rPr>
            <w:rStyle w:val="Hyperlink"/>
            <w:rFonts w:ascii="Twinkl" w:hAnsi="Twinkl" w:cs="Tahoma"/>
            <w:bCs/>
            <w:color w:val="0070C0"/>
            <w:sz w:val="19"/>
            <w:szCs w:val="19"/>
            <w:u w:val="none"/>
          </w:rPr>
          <w:t>www.stannesblackburn.co.uk</w:t>
        </w:r>
      </w:hyperlink>
    </w:p>
    <w:p w:rsidR="008A56B5" w:rsidRPr="00EF08EE" w:rsidRDefault="00825AD4" w:rsidP="00C00165">
      <w:pPr>
        <w:pStyle w:val="NoSpacing"/>
        <w:jc w:val="center"/>
        <w:rPr>
          <w:rFonts w:ascii="Twinkl" w:hAnsi="Twinkl" w:cs="Tahoma"/>
          <w:sz w:val="19"/>
          <w:szCs w:val="19"/>
        </w:rPr>
      </w:pPr>
      <w:r w:rsidRPr="00EF08EE">
        <w:rPr>
          <w:rFonts w:ascii="Twinkl" w:hAnsi="Twinkl" w:cs="Tahoma"/>
          <w:sz w:val="19"/>
          <w:szCs w:val="19"/>
        </w:rPr>
        <w:t>Facebook</w:t>
      </w:r>
      <w:r w:rsidR="008A56B5" w:rsidRPr="00EF08EE">
        <w:rPr>
          <w:rFonts w:ascii="Twinkl" w:hAnsi="Twinkl" w:cs="Tahoma"/>
          <w:sz w:val="19"/>
          <w:szCs w:val="19"/>
        </w:rPr>
        <w:t xml:space="preserve">: </w:t>
      </w:r>
      <w:hyperlink r:id="rId10" w:history="1">
        <w:r w:rsidR="00C00165" w:rsidRPr="00EF08EE">
          <w:rPr>
            <w:rStyle w:val="Hyperlink"/>
            <w:rFonts w:ascii="Twinkl" w:hAnsi="Twinkl" w:cs="Tahoma"/>
            <w:color w:val="0070C0"/>
            <w:sz w:val="19"/>
            <w:szCs w:val="19"/>
            <w:u w:val="none"/>
          </w:rPr>
          <w:t>www.facebook.com/stannesrcprimary</w:t>
        </w:r>
      </w:hyperlink>
      <w:r w:rsidR="004E228E" w:rsidRPr="00EF08EE">
        <w:rPr>
          <w:rFonts w:ascii="Twinkl" w:hAnsi="Twinkl" w:cs="Tahoma"/>
          <w:sz w:val="19"/>
          <w:szCs w:val="19"/>
        </w:rPr>
        <w:t xml:space="preserve"> Twitter: </w:t>
      </w:r>
      <w:r w:rsidR="004E228E" w:rsidRPr="00EF08EE">
        <w:rPr>
          <w:rFonts w:ascii="Twinkl" w:hAnsi="Twinkl" w:cs="Tahoma"/>
          <w:color w:val="0070C0"/>
          <w:sz w:val="19"/>
          <w:szCs w:val="19"/>
        </w:rPr>
        <w:t>@</w:t>
      </w:r>
      <w:proofErr w:type="spellStart"/>
      <w:r w:rsidR="004E228E" w:rsidRPr="00EF08EE">
        <w:rPr>
          <w:rFonts w:ascii="Twinkl" w:hAnsi="Twinkl" w:cs="Tahoma"/>
          <w:color w:val="0070C0"/>
          <w:sz w:val="19"/>
          <w:szCs w:val="19"/>
        </w:rPr>
        <w:t>stannesrcps</w:t>
      </w:r>
      <w:proofErr w:type="spellEnd"/>
      <w:r w:rsidR="00C00165" w:rsidRPr="00EF08EE">
        <w:rPr>
          <w:rFonts w:ascii="Twinkl" w:hAnsi="Twinkl" w:cs="Tahoma"/>
          <w:sz w:val="19"/>
          <w:szCs w:val="19"/>
        </w:rPr>
        <w:t xml:space="preserve"> </w:t>
      </w:r>
      <w:proofErr w:type="spellStart"/>
      <w:r w:rsidR="004E228E" w:rsidRPr="00EF08EE">
        <w:rPr>
          <w:rFonts w:ascii="Twinkl" w:hAnsi="Twinkl" w:cs="Tahoma"/>
          <w:sz w:val="19"/>
          <w:szCs w:val="19"/>
        </w:rPr>
        <w:t>IoS</w:t>
      </w:r>
      <w:proofErr w:type="spellEnd"/>
      <w:r w:rsidR="004E228E" w:rsidRPr="00EF08EE">
        <w:rPr>
          <w:rFonts w:ascii="Twinkl" w:hAnsi="Twinkl" w:cs="Tahoma"/>
          <w:sz w:val="19"/>
          <w:szCs w:val="19"/>
        </w:rPr>
        <w:t xml:space="preserve"> / Android </w:t>
      </w:r>
      <w:r w:rsidR="00C00165" w:rsidRPr="00EF08EE">
        <w:rPr>
          <w:rFonts w:ascii="Twinkl" w:hAnsi="Twinkl" w:cs="Tahoma"/>
          <w:color w:val="000000"/>
          <w:sz w:val="19"/>
          <w:szCs w:val="19"/>
        </w:rPr>
        <w:t xml:space="preserve">App: </w:t>
      </w:r>
      <w:proofErr w:type="spellStart"/>
      <w:r w:rsidR="009A4385">
        <w:rPr>
          <w:rFonts w:ascii="Twinkl" w:hAnsi="Twinkl" w:cs="Tahoma"/>
          <w:color w:val="0070C0"/>
          <w:sz w:val="19"/>
          <w:szCs w:val="19"/>
        </w:rPr>
        <w:t>TheSchoolApp</w:t>
      </w:r>
      <w:proofErr w:type="spellEnd"/>
    </w:p>
    <w:p w:rsidR="00022226" w:rsidRPr="00EF08EE" w:rsidRDefault="002621D7" w:rsidP="00C00165">
      <w:pPr>
        <w:pStyle w:val="NoSpacing"/>
        <w:jc w:val="center"/>
        <w:rPr>
          <w:rFonts w:ascii="Twinkl" w:hAnsi="Twinkl" w:cs="Tahoma"/>
          <w:i/>
          <w:iCs/>
          <w:sz w:val="19"/>
          <w:szCs w:val="19"/>
        </w:rPr>
      </w:pPr>
      <w:r>
        <w:rPr>
          <w:rFonts w:ascii="Twinkl" w:hAnsi="Twinkl" w:cs="Tahoma"/>
          <w:i/>
          <w:iCs/>
          <w:sz w:val="19"/>
          <w:szCs w:val="19"/>
        </w:rPr>
        <w:t xml:space="preserve">Acting </w:t>
      </w:r>
      <w:r w:rsidR="00022226" w:rsidRPr="00EF08EE">
        <w:rPr>
          <w:rFonts w:ascii="Twinkl" w:hAnsi="Twinkl" w:cs="Tahoma"/>
          <w:i/>
          <w:iCs/>
          <w:sz w:val="19"/>
          <w:szCs w:val="19"/>
        </w:rPr>
        <w:t xml:space="preserve">Headteacher: </w:t>
      </w:r>
      <w:r w:rsidR="00022226" w:rsidRPr="00EF08EE">
        <w:rPr>
          <w:rFonts w:ascii="Twinkl" w:hAnsi="Twinkl" w:cs="Tahoma"/>
          <w:i/>
          <w:iCs/>
          <w:color w:val="0070C0"/>
          <w:sz w:val="19"/>
          <w:szCs w:val="19"/>
        </w:rPr>
        <w:t xml:space="preserve">Mr. </w:t>
      </w:r>
      <w:r w:rsidR="006A408E">
        <w:rPr>
          <w:rFonts w:ascii="Twinkl" w:hAnsi="Twinkl" w:cs="Tahoma"/>
          <w:i/>
          <w:iCs/>
          <w:color w:val="0070C0"/>
          <w:sz w:val="19"/>
          <w:szCs w:val="19"/>
        </w:rPr>
        <w:t>A. Pierce</w:t>
      </w:r>
    </w:p>
    <w:p w:rsidR="00933F29" w:rsidRPr="007B4A2C" w:rsidRDefault="00933F29" w:rsidP="00DE6092">
      <w:pPr>
        <w:rPr>
          <w:rFonts w:ascii="Twinkl" w:hAnsi="Twinkl" w:cs="Arial"/>
          <w:sz w:val="18"/>
          <w:szCs w:val="18"/>
        </w:rPr>
      </w:pPr>
    </w:p>
    <w:p w:rsidR="000F3E55" w:rsidRPr="00DA17AB" w:rsidRDefault="00DE6092" w:rsidP="00617C76">
      <w:pPr>
        <w:rPr>
          <w:rFonts w:ascii="Twinkl" w:hAnsi="Twinkl" w:cs="Arial"/>
          <w:b/>
          <w:sz w:val="20"/>
          <w:szCs w:val="20"/>
        </w:rPr>
      </w:pPr>
      <w:r w:rsidRPr="00DA17AB">
        <w:rPr>
          <w:rFonts w:ascii="Twinkl" w:hAnsi="Twinkl" w:cs="Arial"/>
          <w:sz w:val="20"/>
          <w:szCs w:val="20"/>
        </w:rPr>
        <w:fldChar w:fldCharType="begin"/>
      </w:r>
      <w:r w:rsidRPr="00DA17AB">
        <w:rPr>
          <w:rFonts w:ascii="Twinkl" w:hAnsi="Twinkl" w:cs="Arial"/>
          <w:sz w:val="20"/>
          <w:szCs w:val="20"/>
        </w:rPr>
        <w:instrText xml:space="preserve"> DATE  \@ "dd MMMM yyyy"  \* MERGEFORMAT </w:instrText>
      </w:r>
      <w:r w:rsidRPr="00DA17AB">
        <w:rPr>
          <w:rFonts w:ascii="Twinkl" w:hAnsi="Twinkl" w:cs="Arial"/>
          <w:sz w:val="20"/>
          <w:szCs w:val="20"/>
        </w:rPr>
        <w:fldChar w:fldCharType="separate"/>
      </w:r>
      <w:r w:rsidR="003208DA">
        <w:rPr>
          <w:rFonts w:ascii="Twinkl" w:hAnsi="Twinkl" w:cs="Arial"/>
          <w:noProof/>
          <w:sz w:val="20"/>
          <w:szCs w:val="20"/>
        </w:rPr>
        <w:t>25 September 2024</w:t>
      </w:r>
      <w:r w:rsidRPr="00DA17AB">
        <w:rPr>
          <w:rFonts w:ascii="Twinkl" w:hAnsi="Twinkl" w:cs="Arial"/>
          <w:sz w:val="20"/>
          <w:szCs w:val="20"/>
        </w:rPr>
        <w:fldChar w:fldCharType="end"/>
      </w:r>
      <w:r w:rsidR="003061D4" w:rsidRPr="00DA17AB">
        <w:rPr>
          <w:rFonts w:ascii="Twinkl" w:hAnsi="Twinkl" w:cs="Arial"/>
          <w:sz w:val="20"/>
          <w:szCs w:val="20"/>
        </w:rPr>
        <w:t>,</w:t>
      </w:r>
    </w:p>
    <w:p w:rsidR="000F3E55" w:rsidRPr="00DA17AB" w:rsidRDefault="000F3E55" w:rsidP="009A261E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/>
          <w:sz w:val="20"/>
        </w:rPr>
      </w:pPr>
    </w:p>
    <w:p w:rsidR="00E94691" w:rsidRPr="00DA17AB" w:rsidRDefault="00E94691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 xml:space="preserve">Dear </w:t>
      </w:r>
      <w:r w:rsidR="00F32A2F" w:rsidRPr="00DA17AB">
        <w:rPr>
          <w:rFonts w:ascii="Twinkl" w:hAnsi="Twinkl" w:cs="Arial"/>
          <w:sz w:val="20"/>
        </w:rPr>
        <w:t>Parents and Carers</w:t>
      </w:r>
      <w:r w:rsidR="00185E8D" w:rsidRPr="00DA17AB">
        <w:rPr>
          <w:rFonts w:ascii="Twinkl" w:hAnsi="Twinkl" w:cs="Arial"/>
          <w:sz w:val="20"/>
        </w:rPr>
        <w:t>,</w:t>
      </w:r>
    </w:p>
    <w:p w:rsidR="00185E8D" w:rsidRPr="00DA17AB" w:rsidRDefault="00185E8D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5D27D1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>
        <w:rPr>
          <w:rFonts w:ascii="Twinkl" w:hAnsi="Twinkl" w:cs="Arial"/>
          <w:sz w:val="20"/>
        </w:rPr>
        <w:t xml:space="preserve">Re: </w:t>
      </w:r>
      <w:r w:rsidR="005D27D1" w:rsidRPr="00DA17AB">
        <w:rPr>
          <w:rFonts w:ascii="Twinkl" w:hAnsi="Twinkl" w:cs="Arial"/>
          <w:sz w:val="20"/>
        </w:rPr>
        <w:t xml:space="preserve">Sacramental </w:t>
      </w:r>
      <w:proofErr w:type="spellStart"/>
      <w:r w:rsidR="005D27D1" w:rsidRPr="00DA17AB">
        <w:rPr>
          <w:rFonts w:ascii="Twinkl" w:hAnsi="Twinkl" w:cs="Arial"/>
          <w:sz w:val="20"/>
        </w:rPr>
        <w:t>Programme</w:t>
      </w:r>
      <w:proofErr w:type="spellEnd"/>
    </w:p>
    <w:p w:rsidR="005D27D1" w:rsidRPr="00DA17AB" w:rsidRDefault="005D27D1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5D27D1" w:rsidRPr="00DA17AB" w:rsidRDefault="005D27D1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 xml:space="preserve">As your child enters Year 3, they </w:t>
      </w:r>
      <w:proofErr w:type="gramStart"/>
      <w:r w:rsidRPr="00DA17AB">
        <w:rPr>
          <w:rFonts w:ascii="Twinkl" w:hAnsi="Twinkl" w:cs="Arial"/>
          <w:sz w:val="20"/>
        </w:rPr>
        <w:t>will be given</w:t>
      </w:r>
      <w:proofErr w:type="gramEnd"/>
      <w:r w:rsidRPr="00DA17AB">
        <w:rPr>
          <w:rFonts w:ascii="Twinkl" w:hAnsi="Twinkl" w:cs="Arial"/>
          <w:sz w:val="20"/>
        </w:rPr>
        <w:t xml:space="preserve"> opportunity to receive the sacraments of Reconciliation and Communion. School will be running a Sacramental </w:t>
      </w:r>
      <w:proofErr w:type="spellStart"/>
      <w:r w:rsidRPr="00DA17AB">
        <w:rPr>
          <w:rFonts w:ascii="Twinkl" w:hAnsi="Twinkl" w:cs="Arial"/>
          <w:sz w:val="20"/>
        </w:rPr>
        <w:t>Programme</w:t>
      </w:r>
      <w:proofErr w:type="spellEnd"/>
      <w:r w:rsidRPr="00DA17AB">
        <w:rPr>
          <w:rFonts w:ascii="Twinkl" w:hAnsi="Twinkl" w:cs="Arial"/>
          <w:sz w:val="20"/>
        </w:rPr>
        <w:t xml:space="preserve"> to offer guidance to children before they receive the sacraments so that they will fully understand the </w:t>
      </w:r>
      <w:r w:rsidR="009303F0" w:rsidRPr="00DA17AB">
        <w:rPr>
          <w:rFonts w:ascii="Twinkl" w:hAnsi="Twinkl" w:cs="Arial"/>
          <w:sz w:val="20"/>
        </w:rPr>
        <w:t>importance</w:t>
      </w:r>
      <w:r w:rsidRPr="00DA17AB">
        <w:rPr>
          <w:rFonts w:ascii="Twinkl" w:hAnsi="Twinkl" w:cs="Arial"/>
          <w:sz w:val="20"/>
        </w:rPr>
        <w:t xml:space="preserve"> of Holy Communion and Reconciliation on their faith journey.</w:t>
      </w:r>
    </w:p>
    <w:p w:rsidR="005D27D1" w:rsidRPr="00DA17AB" w:rsidRDefault="005D27D1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5D27D1" w:rsidRPr="00DA17AB" w:rsidRDefault="005D27D1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Miss Lee will work with the children to prepare them to receive the sacraments. This year’s session</w:t>
      </w:r>
      <w:r w:rsidR="00200D54" w:rsidRPr="00DA17AB">
        <w:rPr>
          <w:rFonts w:ascii="Twinkl" w:hAnsi="Twinkl" w:cs="Arial"/>
          <w:sz w:val="20"/>
        </w:rPr>
        <w:t>s will take place after school until 4:15pm on the following dates: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Friday 1</w:t>
      </w:r>
      <w:r w:rsidRPr="00DA17AB">
        <w:rPr>
          <w:rFonts w:ascii="Twinkl" w:hAnsi="Twinkl" w:cs="Arial"/>
          <w:sz w:val="20"/>
          <w:vertAlign w:val="superscript"/>
        </w:rPr>
        <w:t>st</w:t>
      </w:r>
      <w:r w:rsidRPr="00DA17AB">
        <w:rPr>
          <w:rFonts w:ascii="Twinkl" w:hAnsi="Twinkl" w:cs="Arial"/>
          <w:sz w:val="20"/>
        </w:rPr>
        <w:t xml:space="preserve"> November – information for parents, children are welcome to attend. 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4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November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27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January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10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February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3</w:t>
      </w:r>
      <w:r w:rsidRPr="00DA17AB">
        <w:rPr>
          <w:rFonts w:ascii="Twinkl" w:hAnsi="Twinkl" w:cs="Arial"/>
          <w:sz w:val="20"/>
          <w:vertAlign w:val="superscript"/>
        </w:rPr>
        <w:t>rd</w:t>
      </w:r>
      <w:r w:rsidRPr="00DA17AB">
        <w:rPr>
          <w:rFonts w:ascii="Twinkl" w:hAnsi="Twinkl" w:cs="Arial"/>
          <w:sz w:val="20"/>
        </w:rPr>
        <w:t xml:space="preserve"> March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7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April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28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April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19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May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Monday 16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June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Children and parents will also be expected to attend St Anne’s</w:t>
      </w:r>
      <w:r w:rsidR="003208DA">
        <w:rPr>
          <w:rFonts w:ascii="Twinkl" w:hAnsi="Twinkl" w:cs="Arial"/>
          <w:sz w:val="20"/>
        </w:rPr>
        <w:t xml:space="preserve"> Church on selected </w:t>
      </w:r>
      <w:bookmarkStart w:id="0" w:name="_GoBack"/>
      <w:bookmarkEnd w:id="0"/>
      <w:proofErr w:type="gramStart"/>
      <w:r w:rsidRPr="00DA17AB">
        <w:rPr>
          <w:rFonts w:ascii="Twinkl" w:hAnsi="Twinkl" w:cs="Arial"/>
          <w:sz w:val="20"/>
        </w:rPr>
        <w:t>dates,</w:t>
      </w:r>
      <w:proofErr w:type="gramEnd"/>
      <w:r w:rsidRPr="00DA17AB">
        <w:rPr>
          <w:rFonts w:ascii="Twinkl" w:hAnsi="Twinkl" w:cs="Arial"/>
          <w:sz w:val="20"/>
        </w:rPr>
        <w:t xml:space="preserve"> masses begin at 12:30pm: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Sunday 17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November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Sunday 15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December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Sunday 26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January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Sunday 23</w:t>
      </w:r>
      <w:r w:rsidRPr="00DA17AB">
        <w:rPr>
          <w:rFonts w:ascii="Twinkl" w:hAnsi="Twinkl" w:cs="Arial"/>
          <w:sz w:val="20"/>
          <w:vertAlign w:val="superscript"/>
        </w:rPr>
        <w:t>rd</w:t>
      </w:r>
      <w:r w:rsidRPr="00DA17AB">
        <w:rPr>
          <w:rFonts w:ascii="Twinkl" w:hAnsi="Twinkl" w:cs="Arial"/>
          <w:sz w:val="20"/>
        </w:rPr>
        <w:t xml:space="preserve"> February</w:t>
      </w:r>
    </w:p>
    <w:p w:rsidR="00200D54" w:rsidRPr="00DA17AB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Sunday 23</w:t>
      </w:r>
      <w:r w:rsidRPr="00DA17AB">
        <w:rPr>
          <w:rFonts w:ascii="Twinkl" w:hAnsi="Twinkl" w:cs="Arial"/>
          <w:sz w:val="20"/>
          <w:vertAlign w:val="superscript"/>
        </w:rPr>
        <w:t>rd</w:t>
      </w:r>
      <w:r w:rsidRPr="00DA17AB">
        <w:rPr>
          <w:rFonts w:ascii="Twinkl" w:hAnsi="Twinkl" w:cs="Arial"/>
          <w:sz w:val="20"/>
        </w:rPr>
        <w:t xml:space="preserve"> March</w:t>
      </w:r>
    </w:p>
    <w:p w:rsidR="00DA17AB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>Sunday 4</w:t>
      </w:r>
      <w:r w:rsidRPr="00DA17AB">
        <w:rPr>
          <w:rFonts w:ascii="Twinkl" w:hAnsi="Twinkl" w:cs="Arial"/>
          <w:sz w:val="20"/>
          <w:vertAlign w:val="superscript"/>
        </w:rPr>
        <w:t>th</w:t>
      </w:r>
      <w:r w:rsidRPr="00DA17AB">
        <w:rPr>
          <w:rFonts w:ascii="Twinkl" w:hAnsi="Twinkl" w:cs="Arial"/>
          <w:sz w:val="20"/>
        </w:rPr>
        <w:t xml:space="preserve"> May</w:t>
      </w:r>
    </w:p>
    <w:p w:rsidR="00DA17AB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DA17AB" w:rsidRPr="00DA17AB" w:rsidRDefault="003208DA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b/>
          <w:sz w:val="20"/>
        </w:rPr>
      </w:pPr>
      <w:r>
        <w:rPr>
          <w:rFonts w:ascii="Twinkl" w:hAnsi="Twinkl" w:cs="Arial"/>
          <w:b/>
          <w:sz w:val="20"/>
        </w:rPr>
        <w:t>Reconciliation will take place</w:t>
      </w:r>
      <w:r w:rsidR="00DA17AB" w:rsidRPr="00DA17AB">
        <w:rPr>
          <w:rFonts w:ascii="Twinkl" w:hAnsi="Twinkl" w:cs="Arial"/>
          <w:b/>
          <w:sz w:val="20"/>
        </w:rPr>
        <w:t xml:space="preserve"> on Thursday 6</w:t>
      </w:r>
      <w:r w:rsidR="00DA17AB" w:rsidRPr="00DA17AB">
        <w:rPr>
          <w:rFonts w:ascii="Twinkl" w:hAnsi="Twinkl" w:cs="Arial"/>
          <w:b/>
          <w:sz w:val="20"/>
          <w:vertAlign w:val="superscript"/>
        </w:rPr>
        <w:t>th</w:t>
      </w:r>
      <w:r w:rsidR="00DA17AB" w:rsidRPr="00DA17AB">
        <w:rPr>
          <w:rFonts w:ascii="Twinkl" w:hAnsi="Twinkl" w:cs="Arial"/>
          <w:b/>
          <w:sz w:val="20"/>
        </w:rPr>
        <w:t xml:space="preserve"> March 2025 at </w:t>
      </w:r>
      <w:proofErr w:type="gramStart"/>
      <w:r w:rsidR="00DA17AB" w:rsidRPr="00DA17AB">
        <w:rPr>
          <w:rFonts w:ascii="Twinkl" w:hAnsi="Twinkl" w:cs="Arial"/>
          <w:b/>
          <w:sz w:val="20"/>
        </w:rPr>
        <w:t>6pm.</w:t>
      </w:r>
      <w:proofErr w:type="gramEnd"/>
      <w:r w:rsidR="00DA17AB" w:rsidRPr="00DA17AB">
        <w:rPr>
          <w:rFonts w:ascii="Twinkl" w:hAnsi="Twinkl" w:cs="Arial"/>
          <w:b/>
          <w:sz w:val="20"/>
        </w:rPr>
        <w:t xml:space="preserve"> Holy Communion will take place on Sunday 22</w:t>
      </w:r>
      <w:r w:rsidR="00DA17AB" w:rsidRPr="00DA17AB">
        <w:rPr>
          <w:rFonts w:ascii="Twinkl" w:hAnsi="Twinkl" w:cs="Arial"/>
          <w:b/>
          <w:sz w:val="20"/>
          <w:vertAlign w:val="superscript"/>
        </w:rPr>
        <w:t>nd</w:t>
      </w:r>
      <w:r w:rsidR="00DA17AB" w:rsidRPr="00DA17AB">
        <w:rPr>
          <w:rFonts w:ascii="Twinkl" w:hAnsi="Twinkl" w:cs="Arial"/>
          <w:b/>
          <w:sz w:val="20"/>
        </w:rPr>
        <w:t xml:space="preserve"> June </w:t>
      </w:r>
      <w:r w:rsidR="00DA17AB">
        <w:rPr>
          <w:rFonts w:ascii="Twinkl" w:hAnsi="Twinkl" w:cs="Arial"/>
          <w:b/>
          <w:sz w:val="20"/>
        </w:rPr>
        <w:t xml:space="preserve">2025 </w:t>
      </w:r>
      <w:r w:rsidR="00DA17AB" w:rsidRPr="00DA17AB">
        <w:rPr>
          <w:rFonts w:ascii="Twinkl" w:hAnsi="Twinkl" w:cs="Arial"/>
          <w:b/>
          <w:sz w:val="20"/>
        </w:rPr>
        <w:t xml:space="preserve">at 2:30pm. </w:t>
      </w:r>
    </w:p>
    <w:p w:rsidR="00DA17AB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DA17AB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 xml:space="preserve">If you wish for your child to take part in the Sacramental </w:t>
      </w:r>
      <w:proofErr w:type="spellStart"/>
      <w:r w:rsidRPr="00DA17AB">
        <w:rPr>
          <w:rFonts w:ascii="Twinkl" w:hAnsi="Twinkl" w:cs="Arial"/>
          <w:sz w:val="20"/>
        </w:rPr>
        <w:t>Programme</w:t>
      </w:r>
      <w:proofErr w:type="spellEnd"/>
      <w:r w:rsidRPr="00DA17AB">
        <w:rPr>
          <w:rFonts w:ascii="Twinkl" w:hAnsi="Twinkl" w:cs="Arial"/>
          <w:sz w:val="20"/>
        </w:rPr>
        <w:t xml:space="preserve">, they </w:t>
      </w:r>
      <w:r w:rsidRPr="00DA17AB">
        <w:rPr>
          <w:rFonts w:ascii="Twinkl" w:hAnsi="Twinkl" w:cs="Arial"/>
          <w:b/>
          <w:sz w:val="20"/>
        </w:rPr>
        <w:t>must</w:t>
      </w:r>
      <w:r w:rsidRPr="00DA17AB">
        <w:rPr>
          <w:rFonts w:ascii="Twinkl" w:hAnsi="Twinkl" w:cs="Arial"/>
          <w:sz w:val="20"/>
        </w:rPr>
        <w:t xml:space="preserve"> be </w:t>
      </w:r>
      <w:proofErr w:type="spellStart"/>
      <w:proofErr w:type="gramStart"/>
      <w:r w:rsidRPr="00DA17AB">
        <w:rPr>
          <w:rFonts w:ascii="Twinkl" w:hAnsi="Twinkl" w:cs="Arial"/>
          <w:sz w:val="20"/>
        </w:rPr>
        <w:t>Baptised</w:t>
      </w:r>
      <w:proofErr w:type="spellEnd"/>
      <w:proofErr w:type="gramEnd"/>
      <w:r w:rsidRPr="00DA17AB">
        <w:rPr>
          <w:rFonts w:ascii="Twinkl" w:hAnsi="Twinkl" w:cs="Arial"/>
          <w:sz w:val="20"/>
        </w:rPr>
        <w:t xml:space="preserve"> before Reconciliation. </w:t>
      </w:r>
    </w:p>
    <w:p w:rsidR="00DA17AB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</w:p>
    <w:p w:rsidR="00DA17AB" w:rsidRPr="00DA17AB" w:rsidRDefault="00DA17AB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 w:val="20"/>
        </w:rPr>
      </w:pPr>
      <w:r w:rsidRPr="00DA17AB">
        <w:rPr>
          <w:rFonts w:ascii="Twinkl" w:hAnsi="Twinkl" w:cs="Arial"/>
          <w:sz w:val="20"/>
        </w:rPr>
        <w:t xml:space="preserve">We do hope that your children will take up this wonderful opportunity and I look forward to your response. Please return the attached form to the school office as soon as </w:t>
      </w:r>
      <w:proofErr w:type="gramStart"/>
      <w:r w:rsidRPr="00DA17AB">
        <w:rPr>
          <w:rFonts w:ascii="Twinkl" w:hAnsi="Twinkl" w:cs="Arial"/>
          <w:sz w:val="20"/>
        </w:rPr>
        <w:t>possible</w:t>
      </w:r>
      <w:proofErr w:type="gramEnd"/>
      <w:r w:rsidRPr="00DA17AB">
        <w:rPr>
          <w:rFonts w:ascii="Twinkl" w:hAnsi="Twinkl" w:cs="Arial"/>
          <w:sz w:val="20"/>
        </w:rPr>
        <w:t xml:space="preserve"> if you would like your child to be involved. </w:t>
      </w:r>
    </w:p>
    <w:p w:rsidR="00200D54" w:rsidRPr="0074231C" w:rsidRDefault="00200D54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Cs w:val="24"/>
        </w:rPr>
      </w:pPr>
    </w:p>
    <w:p w:rsidR="0074231C" w:rsidRPr="0074231C" w:rsidRDefault="0074231C" w:rsidP="00817DD3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Twinkl" w:hAnsi="Twinkl" w:cs="Arial"/>
          <w:szCs w:val="24"/>
        </w:rPr>
      </w:pPr>
    </w:p>
    <w:p w:rsidR="009C76A1" w:rsidRPr="0074231C" w:rsidRDefault="009C76A1">
      <w:pPr>
        <w:rPr>
          <w:rFonts w:ascii="Twinkl" w:eastAsia="ヒラギノ角ゴ Pro W3" w:hAnsi="Twinkl"/>
          <w:color w:val="000000"/>
          <w:lang w:val="en-US" w:eastAsia="en-GB"/>
        </w:rPr>
      </w:pPr>
    </w:p>
    <w:p w:rsidR="009D3A21" w:rsidRPr="0074231C" w:rsidRDefault="009A261E">
      <w:pPr>
        <w:rPr>
          <w:rFonts w:ascii="Twinkl" w:hAnsi="Twinkl" w:cs="Arial"/>
        </w:rPr>
      </w:pPr>
      <w:r w:rsidRPr="0074231C">
        <w:rPr>
          <w:rFonts w:ascii="Twinkl" w:eastAsia="ヒラギノ角ゴ Pro W3" w:hAnsi="Twinkl"/>
          <w:color w:val="000000"/>
          <w:lang w:val="en-US" w:eastAsia="en-GB"/>
        </w:rPr>
        <w:t>Yours sincerely</w:t>
      </w:r>
      <w:r w:rsidR="00F35FBA" w:rsidRPr="0074231C">
        <w:rPr>
          <w:rFonts w:ascii="Twinkl" w:hAnsi="Twinkl" w:cs="Arial"/>
        </w:rPr>
        <w:t>,</w:t>
      </w:r>
    </w:p>
    <w:p w:rsidR="00DA17AB" w:rsidRDefault="00DA17AB" w:rsidP="00E94691">
      <w:pPr>
        <w:rPr>
          <w:rFonts w:ascii="Comic Sans MS" w:hAnsi="Comic Sans MS"/>
        </w:rPr>
      </w:pPr>
    </w:p>
    <w:p w:rsidR="0074231C" w:rsidRPr="0074231C" w:rsidRDefault="001D1131" w:rsidP="00E94691">
      <w:pPr>
        <w:rPr>
          <w:rFonts w:ascii="Comic Sans MS" w:hAnsi="Comic Sans MS"/>
        </w:rPr>
      </w:pPr>
      <w:r w:rsidRPr="0074231C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7814945</wp:posOffset>
                </wp:positionH>
                <wp:positionV relativeFrom="paragraph">
                  <wp:posOffset>167640</wp:posOffset>
                </wp:positionV>
                <wp:extent cx="1188720" cy="913765"/>
                <wp:effectExtent l="13970" t="5715" r="6985" b="13970"/>
                <wp:wrapNone/>
                <wp:docPr id="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495" w:rsidRPr="00036718" w:rsidRDefault="00E83495" w:rsidP="00865B1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615.35pt;margin-top:13.2pt;width:93.6pt;height:71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">
                <v:textbox>
                  <w:txbxContent>
                    <w:p w:rsidR="00E83495" w:rsidRPr="00036718" w:rsidRDefault="00E83495" w:rsidP="00865B1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4691" w:rsidRPr="0074231C">
        <w:rPr>
          <w:rFonts w:ascii="Comic Sans MS" w:hAnsi="Comic Sans MS"/>
        </w:rPr>
        <w:tab/>
      </w:r>
    </w:p>
    <w:p w:rsidR="0074231C" w:rsidRDefault="00DA17AB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Miss Lee</w:t>
      </w:r>
    </w:p>
    <w:p w:rsidR="00DD642A" w:rsidRDefault="00DA17AB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RE and Worship Lead / Sacramental </w:t>
      </w:r>
      <w:proofErr w:type="spellStart"/>
      <w:r>
        <w:rPr>
          <w:rFonts w:ascii="Comic Sans MS" w:hAnsi="Comic Sans MS"/>
          <w:sz w:val="22"/>
          <w:szCs w:val="22"/>
        </w:rPr>
        <w:t>Progamme</w:t>
      </w:r>
      <w:proofErr w:type="spellEnd"/>
      <w:r>
        <w:rPr>
          <w:rFonts w:ascii="Comic Sans MS" w:hAnsi="Comic Sans MS"/>
          <w:sz w:val="22"/>
          <w:szCs w:val="22"/>
        </w:rPr>
        <w:t xml:space="preserve"> Co-Ordinator</w:t>
      </w:r>
      <w:r w:rsidR="00F66B33">
        <w:rPr>
          <w:rFonts w:ascii="Comic Sans MS" w:hAnsi="Comic Sans MS"/>
          <w:sz w:val="22"/>
          <w:szCs w:val="22"/>
        </w:rPr>
        <w:t xml:space="preserve">         </w:t>
      </w: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</w:p>
    <w:p w:rsidR="00DD642A" w:rsidRPr="00DD642A" w:rsidRDefault="00DD642A" w:rsidP="00DD642A">
      <w:pPr>
        <w:jc w:val="center"/>
        <w:rPr>
          <w:rFonts w:ascii="Comic Sans MS" w:hAnsi="Comic Sans MS"/>
          <w:b/>
          <w:sz w:val="22"/>
          <w:szCs w:val="22"/>
        </w:rPr>
      </w:pPr>
      <w:r w:rsidRPr="00DD642A">
        <w:rPr>
          <w:rFonts w:ascii="Comic Sans MS" w:hAnsi="Comic Sans MS"/>
          <w:b/>
          <w:sz w:val="22"/>
          <w:szCs w:val="22"/>
        </w:rPr>
        <w:t>St Anne’s Roman Catholic Primary School Sacramental Programme</w:t>
      </w: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</w:p>
    <w:p w:rsidR="00AF4EF0" w:rsidRDefault="00DD642A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 would like my child (please print) ____________</w:t>
      </w:r>
      <w:r w:rsidR="00397EFE">
        <w:rPr>
          <w:rFonts w:ascii="Comic Sans MS" w:hAnsi="Comic Sans MS"/>
          <w:sz w:val="22"/>
          <w:szCs w:val="22"/>
        </w:rPr>
        <w:t>___________________ to take part</w:t>
      </w:r>
      <w:r>
        <w:rPr>
          <w:rFonts w:ascii="Comic Sans MS" w:hAnsi="Comic Sans MS"/>
          <w:sz w:val="22"/>
          <w:szCs w:val="22"/>
        </w:rPr>
        <w:t xml:space="preserve"> in the St Anne’s Sacramental Programme for 2024-25.</w:t>
      </w:r>
    </w:p>
    <w:p w:rsidR="00DD642A" w:rsidRDefault="00397EFE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1956409</wp:posOffset>
                </wp:positionH>
                <wp:positionV relativeFrom="paragraph">
                  <wp:posOffset>126645</wp:posOffset>
                </wp:positionV>
                <wp:extent cx="358445" cy="358445"/>
                <wp:effectExtent l="0" t="0" r="2286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445" cy="3584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681A19" id="Rectangle 2" o:spid="_x0000_s1026" style="position:absolute;margin-left:154.05pt;margin-top:9.95pt;width:28.2pt;height:2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" filled="f" strokecolor="black [3213]" strokeweight="1pt"/>
            </w:pict>
          </mc:Fallback>
        </mc:AlternateContent>
      </w: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My child is baptised Catholic </w:t>
      </w:r>
    </w:p>
    <w:p w:rsidR="00DD642A" w:rsidRDefault="00397EFE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1BC9DC" wp14:editId="261BD617">
                <wp:simplePos x="0" y="0"/>
                <wp:positionH relativeFrom="column">
                  <wp:posOffset>3681095</wp:posOffset>
                </wp:positionH>
                <wp:positionV relativeFrom="paragraph">
                  <wp:posOffset>123139</wp:posOffset>
                </wp:positionV>
                <wp:extent cx="358445" cy="358445"/>
                <wp:effectExtent l="0" t="0" r="2286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445" cy="3584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CBE3D2" id="Rectangle 3" o:spid="_x0000_s1026" style="position:absolute;margin-left:289.85pt;margin-top:9.7pt;width:28.2pt;height:2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" filled="f" strokecolor="black [3213]" strokeweight="1pt"/>
            </w:pict>
          </mc:Fallback>
        </mc:AlternateContent>
      </w: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My child will be baptised Catholic before reconciliation</w:t>
      </w: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My contact number is ___________________</w:t>
      </w:r>
    </w:p>
    <w:p w:rsidR="00DD642A" w:rsidRDefault="00DD642A" w:rsidP="00E94691">
      <w:pPr>
        <w:rPr>
          <w:rFonts w:ascii="Comic Sans MS" w:hAnsi="Comic Sans MS"/>
          <w:sz w:val="22"/>
          <w:szCs w:val="22"/>
        </w:rPr>
      </w:pPr>
    </w:p>
    <w:p w:rsidR="00DD642A" w:rsidRPr="00DA17AB" w:rsidRDefault="00DD642A" w:rsidP="00E946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Signed _________________________</w:t>
      </w:r>
    </w:p>
    <w:sectPr w:rsidR="00DD642A" w:rsidRPr="00DA17AB" w:rsidSect="00DE6092">
      <w:footerReference w:type="default" r:id="rId11"/>
      <w:pgSz w:w="11906" w:h="16838"/>
      <w:pgMar w:top="288" w:right="720" w:bottom="288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4D" w:rsidRDefault="004A564D" w:rsidP="00E779EA">
      <w:r>
        <w:separator/>
      </w:r>
    </w:p>
  </w:endnote>
  <w:endnote w:type="continuationSeparator" w:id="0">
    <w:p w:rsidR="004A564D" w:rsidRDefault="004A564D" w:rsidP="00E7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9EA" w:rsidRDefault="00E779EA">
    <w:pPr>
      <w:pStyle w:val="Footer"/>
    </w:pPr>
    <w:r>
      <w:rPr>
        <w:noProof/>
        <w:lang w:eastAsia="en-GB"/>
      </w:rPr>
      <mc:AlternateContent>
        <mc:Choice Requires="wps">
          <w:drawing>
            <wp:anchor distT="182880" distB="182880" distL="114300" distR="114300" simplePos="0" relativeHeight="251659264" behindDoc="0" locked="0" layoutInCell="1" allowOverlap="0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94100</wp14:pctPosVOffset>
                  </wp:positionV>
                </mc:Choice>
                <mc:Fallback>
                  <wp:positionV relativeFrom="page">
                    <wp:posOffset>10060940</wp:posOffset>
                  </wp:positionV>
                </mc:Fallback>
              </mc:AlternateContent>
              <wp:extent cx="5943600" cy="393192"/>
              <wp:effectExtent l="0" t="0" r="0" b="6985"/>
              <wp:wrapTopAndBottom/>
              <wp:docPr id="13" name="Text Box 13" descr="Color-block footer displaying page 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600" cy="39319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tbl>
                          <w:tblPr>
                            <w:tblW w:w="4979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Footer content"/>
                          </w:tblPr>
                          <w:tblGrid>
                            <w:gridCol w:w="1416"/>
                            <w:gridCol w:w="7617"/>
                            <w:gridCol w:w="1379"/>
                          </w:tblGrid>
                          <w:tr w:rsidR="00E779EA" w:rsidTr="00E779EA">
                            <w:trPr>
                              <w:trHeight w:hRule="exact" w:val="360"/>
                            </w:trPr>
                            <w:tc>
                              <w:tcPr>
                                <w:tcW w:w="680" w:type="pct"/>
                                <w:shd w:val="clear" w:color="auto" w:fill="5B9BD5" w:themeFill="accent1"/>
                                <w:vAlign w:val="center"/>
                              </w:tcPr>
                              <w:p w:rsidR="00E779EA" w:rsidRPr="008F2D81" w:rsidRDefault="00E779EA">
                                <w:pPr>
                                  <w:pStyle w:val="Footer"/>
                                  <w:spacing w:before="40" w:after="40"/>
                                  <w:rPr>
                                    <w:rFonts w:ascii="Twinkl" w:hAnsi="Twinkl"/>
                                    <w:color w:val="FFFFFF" w:themeColor="background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658" w:type="pct"/>
                                <w:shd w:val="clear" w:color="auto" w:fill="2F5496" w:themeFill="accent5" w:themeFillShade="BF"/>
                                <w:vAlign w:val="center"/>
                              </w:tcPr>
                              <w:p w:rsidR="00E779EA" w:rsidRPr="008F2D81" w:rsidRDefault="006C1AEA" w:rsidP="00E779EA">
                                <w:pPr>
                                  <w:pStyle w:val="Footer"/>
                                  <w:spacing w:before="40" w:after="40"/>
                                  <w:ind w:right="144"/>
                                  <w:jc w:val="center"/>
                                  <w:rPr>
                                    <w:rFonts w:ascii="Twinkl" w:hAnsi="Twinkl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color w:val="FFFFFF" w:themeColor="background1"/>
                                  </w:rPr>
                                  <w:t xml:space="preserve">  </w:t>
                                </w:r>
                                <w:r w:rsidR="00E779EA" w:rsidRPr="008F2D81">
                                  <w:rPr>
                                    <w:rFonts w:ascii="Twinkl" w:hAnsi="Twinkl"/>
                                    <w:color w:val="FFFFFF" w:themeColor="background1"/>
                                  </w:rPr>
                                  <w:t>St. Anne’s R.C. Primary School – Making tomorrow a better day.</w:t>
                                </w:r>
                              </w:p>
                            </w:tc>
                            <w:tc>
                              <w:tcPr>
                                <w:tcW w:w="662" w:type="pct"/>
                                <w:shd w:val="clear" w:color="auto" w:fill="5B9BD5" w:themeFill="accent1"/>
                                <w:vAlign w:val="center"/>
                              </w:tcPr>
                              <w:p w:rsidR="00E779EA" w:rsidRDefault="00E779EA">
                                <w:pPr>
                                  <w:pStyle w:val="Footer"/>
                                  <w:spacing w:before="40" w:after="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c>
                          </w:tr>
                        </w:tbl>
                        <w:p w:rsidR="00E779EA" w:rsidRDefault="00E779EA">
                          <w:pPr>
                            <w:pStyle w:val="NoSpacing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alt="Color-block footer displaying page number" style="position:absolute;margin-left:0;margin-top:0;width:468pt;height:30.95pt;z-index:251659264;visibility:visible;mso-wrap-style:square;mso-width-percent:1000;mso-height-percent:0;mso-top-percent:941;mso-wrap-distance-left:9pt;mso-wrap-distance-top:14.4pt;mso-wrap-distance-right:9pt;mso-wrap-distance-bottom:14.4pt;mso-position-horizontal:center;mso-position-horizontal-relative:page;mso-position-vertical-relative:page;mso-width-percent:1000;mso-height-percent:0;mso-top-percent:941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" o:allowoverlap="f" filled="f" stroked="f" strokeweight=".5pt">
              <v:textbox inset="0,0,0,0">
                <w:txbxContent>
                  <w:tbl>
                    <w:tblPr>
                      <w:tblW w:w="4979" w:type="pct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  <w:tblDescription w:val="Footer content"/>
                    </w:tblPr>
                    <w:tblGrid>
                      <w:gridCol w:w="1416"/>
                      <w:gridCol w:w="7617"/>
                      <w:gridCol w:w="1379"/>
                    </w:tblGrid>
                    <w:tr w:rsidR="00E779EA" w:rsidTr="00E779EA">
                      <w:trPr>
                        <w:trHeight w:hRule="exact" w:val="360"/>
                      </w:trPr>
                      <w:tc>
                        <w:tcPr>
                          <w:tcW w:w="680" w:type="pct"/>
                          <w:shd w:val="clear" w:color="auto" w:fill="5B9BD5" w:themeFill="accent1"/>
                          <w:vAlign w:val="center"/>
                        </w:tcPr>
                        <w:p w:rsidR="00E779EA" w:rsidRPr="008F2D81" w:rsidRDefault="00E779EA">
                          <w:pPr>
                            <w:pStyle w:val="Footer"/>
                            <w:spacing w:before="40" w:after="40"/>
                            <w:rPr>
                              <w:rFonts w:ascii="Twinkl" w:hAnsi="Twinkl"/>
                              <w:color w:val="FFFFFF" w:themeColor="background1"/>
                            </w:rPr>
                          </w:pPr>
                        </w:p>
                      </w:tc>
                      <w:tc>
                        <w:tcPr>
                          <w:tcW w:w="3658" w:type="pct"/>
                          <w:shd w:val="clear" w:color="auto" w:fill="2F5496" w:themeFill="accent5" w:themeFillShade="BF"/>
                          <w:vAlign w:val="center"/>
                        </w:tcPr>
                        <w:p w:rsidR="00E779EA" w:rsidRPr="008F2D81" w:rsidRDefault="006C1AEA" w:rsidP="00E779EA">
                          <w:pPr>
                            <w:pStyle w:val="Footer"/>
                            <w:spacing w:before="40" w:after="40"/>
                            <w:ind w:right="144"/>
                            <w:jc w:val="center"/>
                            <w:rPr>
                              <w:rFonts w:ascii="Twinkl" w:hAnsi="Twinkl"/>
                              <w:color w:val="FFFFFF" w:themeColor="background1"/>
                            </w:rPr>
                          </w:pPr>
                          <w:r>
                            <w:rPr>
                              <w:rFonts w:ascii="Twinkl" w:hAnsi="Twinkl"/>
                              <w:color w:val="FFFFFF" w:themeColor="background1"/>
                            </w:rPr>
                            <w:t xml:space="preserve">  </w:t>
                          </w:r>
                          <w:r w:rsidR="00E779EA" w:rsidRPr="008F2D81">
                            <w:rPr>
                              <w:rFonts w:ascii="Twinkl" w:hAnsi="Twinkl"/>
                              <w:color w:val="FFFFFF" w:themeColor="background1"/>
                            </w:rPr>
                            <w:t>St. Anne’s R.C. Primary School – Making tomorrow a better day.</w:t>
                          </w:r>
                        </w:p>
                      </w:tc>
                      <w:tc>
                        <w:tcPr>
                          <w:tcW w:w="662" w:type="pct"/>
                          <w:shd w:val="clear" w:color="auto" w:fill="5B9BD5" w:themeFill="accent1"/>
                          <w:vAlign w:val="center"/>
                        </w:tcPr>
                        <w:p w:rsidR="00E779EA" w:rsidRDefault="00E779EA">
                          <w:pPr>
                            <w:pStyle w:val="Footer"/>
                            <w:spacing w:before="40" w:after="40"/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c>
                    </w:tr>
                  </w:tbl>
                  <w:p w:rsidR="00E779EA" w:rsidRDefault="00E779EA">
                    <w:pPr>
                      <w:pStyle w:val="NoSpacing"/>
                    </w:pPr>
                  </w:p>
                </w:txbxContent>
              </v:textbox>
              <w10:wrap type="topAndBottom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4D" w:rsidRDefault="004A564D" w:rsidP="00E779EA">
      <w:r>
        <w:separator/>
      </w:r>
    </w:p>
  </w:footnote>
  <w:footnote w:type="continuationSeparator" w:id="0">
    <w:p w:rsidR="004A564D" w:rsidRDefault="004A564D" w:rsidP="00E77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94EE873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" w15:restartNumberingAfterBreak="0">
    <w:nsid w:val="12D2418F"/>
    <w:multiLevelType w:val="hybridMultilevel"/>
    <w:tmpl w:val="7F9AC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C4AA1"/>
    <w:multiLevelType w:val="hybridMultilevel"/>
    <w:tmpl w:val="7BA61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EF5C4D"/>
    <w:multiLevelType w:val="hybridMultilevel"/>
    <w:tmpl w:val="7CA8B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2E3"/>
    <w:rsid w:val="0000298B"/>
    <w:rsid w:val="00020BD3"/>
    <w:rsid w:val="00022226"/>
    <w:rsid w:val="00036718"/>
    <w:rsid w:val="00036E38"/>
    <w:rsid w:val="0004286A"/>
    <w:rsid w:val="00063A8C"/>
    <w:rsid w:val="00071BD7"/>
    <w:rsid w:val="00092D0A"/>
    <w:rsid w:val="000B4654"/>
    <w:rsid w:val="000D4B25"/>
    <w:rsid w:val="000D6265"/>
    <w:rsid w:val="000E57C6"/>
    <w:rsid w:val="000F3E55"/>
    <w:rsid w:val="0010572F"/>
    <w:rsid w:val="00160BBA"/>
    <w:rsid w:val="00166D99"/>
    <w:rsid w:val="001807A9"/>
    <w:rsid w:val="001814A1"/>
    <w:rsid w:val="00185E8D"/>
    <w:rsid w:val="00192A8D"/>
    <w:rsid w:val="001B2C4C"/>
    <w:rsid w:val="001C3453"/>
    <w:rsid w:val="001D1131"/>
    <w:rsid w:val="00200D54"/>
    <w:rsid w:val="00203C44"/>
    <w:rsid w:val="00211B72"/>
    <w:rsid w:val="00212467"/>
    <w:rsid w:val="00216DDD"/>
    <w:rsid w:val="00223511"/>
    <w:rsid w:val="00233687"/>
    <w:rsid w:val="002344AD"/>
    <w:rsid w:val="002621D7"/>
    <w:rsid w:val="0028570A"/>
    <w:rsid w:val="002900F3"/>
    <w:rsid w:val="002C5271"/>
    <w:rsid w:val="002F25FC"/>
    <w:rsid w:val="003061D4"/>
    <w:rsid w:val="00312FA2"/>
    <w:rsid w:val="00314466"/>
    <w:rsid w:val="003208DA"/>
    <w:rsid w:val="00322B7A"/>
    <w:rsid w:val="00336566"/>
    <w:rsid w:val="00341FDB"/>
    <w:rsid w:val="00342B8A"/>
    <w:rsid w:val="003777FF"/>
    <w:rsid w:val="00380185"/>
    <w:rsid w:val="00382858"/>
    <w:rsid w:val="00383065"/>
    <w:rsid w:val="00397EFE"/>
    <w:rsid w:val="003A10EB"/>
    <w:rsid w:val="003A28AA"/>
    <w:rsid w:val="003B1263"/>
    <w:rsid w:val="003C6E79"/>
    <w:rsid w:val="003D243F"/>
    <w:rsid w:val="004025D4"/>
    <w:rsid w:val="0040696F"/>
    <w:rsid w:val="00437424"/>
    <w:rsid w:val="00495A5C"/>
    <w:rsid w:val="004A12E3"/>
    <w:rsid w:val="004A564D"/>
    <w:rsid w:val="004D36BA"/>
    <w:rsid w:val="004E228E"/>
    <w:rsid w:val="00511ECF"/>
    <w:rsid w:val="005257D8"/>
    <w:rsid w:val="00532201"/>
    <w:rsid w:val="005369E9"/>
    <w:rsid w:val="00537D5A"/>
    <w:rsid w:val="00566E72"/>
    <w:rsid w:val="0057411F"/>
    <w:rsid w:val="00581411"/>
    <w:rsid w:val="00593F55"/>
    <w:rsid w:val="005B2ACC"/>
    <w:rsid w:val="005B5226"/>
    <w:rsid w:val="005C4ECD"/>
    <w:rsid w:val="005C5AFB"/>
    <w:rsid w:val="005D27D1"/>
    <w:rsid w:val="00601863"/>
    <w:rsid w:val="006033D8"/>
    <w:rsid w:val="00613F52"/>
    <w:rsid w:val="00617C76"/>
    <w:rsid w:val="0063027F"/>
    <w:rsid w:val="00656AAC"/>
    <w:rsid w:val="00670903"/>
    <w:rsid w:val="006745D0"/>
    <w:rsid w:val="00696200"/>
    <w:rsid w:val="006A3C87"/>
    <w:rsid w:val="006A408E"/>
    <w:rsid w:val="006C1AEA"/>
    <w:rsid w:val="00712D57"/>
    <w:rsid w:val="00714C16"/>
    <w:rsid w:val="00731A69"/>
    <w:rsid w:val="0074231C"/>
    <w:rsid w:val="00762961"/>
    <w:rsid w:val="00763345"/>
    <w:rsid w:val="007B1B6C"/>
    <w:rsid w:val="007B4A2C"/>
    <w:rsid w:val="007C23D7"/>
    <w:rsid w:val="007D0F0E"/>
    <w:rsid w:val="007D6F1D"/>
    <w:rsid w:val="00813BC8"/>
    <w:rsid w:val="00817DD3"/>
    <w:rsid w:val="00822D07"/>
    <w:rsid w:val="00825AD4"/>
    <w:rsid w:val="00830515"/>
    <w:rsid w:val="008478BD"/>
    <w:rsid w:val="00855BE5"/>
    <w:rsid w:val="00865B1D"/>
    <w:rsid w:val="008A56B5"/>
    <w:rsid w:val="008B025D"/>
    <w:rsid w:val="008B0ABC"/>
    <w:rsid w:val="008C5857"/>
    <w:rsid w:val="008D250E"/>
    <w:rsid w:val="008D5015"/>
    <w:rsid w:val="008F0EED"/>
    <w:rsid w:val="008F27D5"/>
    <w:rsid w:val="008F2D81"/>
    <w:rsid w:val="008F6138"/>
    <w:rsid w:val="00903C80"/>
    <w:rsid w:val="009178DE"/>
    <w:rsid w:val="009208E4"/>
    <w:rsid w:val="009303F0"/>
    <w:rsid w:val="00933F29"/>
    <w:rsid w:val="009470A6"/>
    <w:rsid w:val="00974BAB"/>
    <w:rsid w:val="00987964"/>
    <w:rsid w:val="009A261E"/>
    <w:rsid w:val="009A4385"/>
    <w:rsid w:val="009A6245"/>
    <w:rsid w:val="009C10C3"/>
    <w:rsid w:val="009C76A1"/>
    <w:rsid w:val="009D3A21"/>
    <w:rsid w:val="009D76ED"/>
    <w:rsid w:val="00A04468"/>
    <w:rsid w:val="00A11453"/>
    <w:rsid w:val="00A20C8B"/>
    <w:rsid w:val="00A22756"/>
    <w:rsid w:val="00A256B6"/>
    <w:rsid w:val="00A70530"/>
    <w:rsid w:val="00A839BD"/>
    <w:rsid w:val="00AC035B"/>
    <w:rsid w:val="00AF4EF0"/>
    <w:rsid w:val="00B416FC"/>
    <w:rsid w:val="00B86CAB"/>
    <w:rsid w:val="00B87F70"/>
    <w:rsid w:val="00C00165"/>
    <w:rsid w:val="00C044FA"/>
    <w:rsid w:val="00C24CCE"/>
    <w:rsid w:val="00C32B64"/>
    <w:rsid w:val="00C85E54"/>
    <w:rsid w:val="00C91061"/>
    <w:rsid w:val="00C93168"/>
    <w:rsid w:val="00CC0698"/>
    <w:rsid w:val="00CD35D0"/>
    <w:rsid w:val="00D3770E"/>
    <w:rsid w:val="00D517DC"/>
    <w:rsid w:val="00D67E1B"/>
    <w:rsid w:val="00D90F0D"/>
    <w:rsid w:val="00D925A9"/>
    <w:rsid w:val="00DA17AB"/>
    <w:rsid w:val="00DC61D5"/>
    <w:rsid w:val="00DD642A"/>
    <w:rsid w:val="00DD70B2"/>
    <w:rsid w:val="00DE6092"/>
    <w:rsid w:val="00E03A12"/>
    <w:rsid w:val="00E35BD2"/>
    <w:rsid w:val="00E5403F"/>
    <w:rsid w:val="00E765D4"/>
    <w:rsid w:val="00E779EA"/>
    <w:rsid w:val="00E806F1"/>
    <w:rsid w:val="00E83495"/>
    <w:rsid w:val="00E83533"/>
    <w:rsid w:val="00E83DAC"/>
    <w:rsid w:val="00E94691"/>
    <w:rsid w:val="00EE454E"/>
    <w:rsid w:val="00EF08EE"/>
    <w:rsid w:val="00F32A2F"/>
    <w:rsid w:val="00F35FBA"/>
    <w:rsid w:val="00F66B33"/>
    <w:rsid w:val="00F80C9D"/>
    <w:rsid w:val="00F86134"/>
    <w:rsid w:val="00FA2451"/>
    <w:rsid w:val="00FD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13ABE36E"/>
  <w15:chartTrackingRefBased/>
  <w15:docId w15:val="{EC00DB94-6EA2-42BF-9698-E0D0A3736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09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DE6092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E6092"/>
    <w:pPr>
      <w:jc w:val="center"/>
    </w:pPr>
    <w:rPr>
      <w:b/>
      <w:bCs/>
      <w:sz w:val="40"/>
    </w:rPr>
  </w:style>
  <w:style w:type="character" w:styleId="Hyperlink">
    <w:name w:val="Hyperlink"/>
    <w:rsid w:val="00DE60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35F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FBA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C00165"/>
    <w:rPr>
      <w:sz w:val="24"/>
      <w:szCs w:val="24"/>
      <w:lang w:eastAsia="en-US"/>
    </w:rPr>
  </w:style>
  <w:style w:type="paragraph" w:customStyle="1" w:styleId="Body">
    <w:name w:val="Body"/>
    <w:rsid w:val="009A261E"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rsid w:val="00E779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779EA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qFormat/>
    <w:rsid w:val="00E779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9E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1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acebook.com/stannesrcprim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annesblackbur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A368F-B2AD-4E52-B8F6-A7624B5C0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336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Lancashire County Council</Company>
  <LinksUpToDate>false</LinksUpToDate>
  <CharactersWithSpaces>2431</CharactersWithSpaces>
  <SharedDoc>false</SharedDoc>
  <HLinks>
    <vt:vector size="12" baseType="variant">
      <vt:variant>
        <vt:i4>4259935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http://www.facebook.com/stannesrcprimary</vt:lpwstr>
      </vt:variant>
      <vt:variant>
        <vt:lpwstr/>
      </vt:variant>
      <vt:variant>
        <vt:i4>2097274</vt:i4>
      </vt:variant>
      <vt:variant>
        <vt:i4>0</vt:i4>
      </vt:variant>
      <vt:variant>
        <vt:i4>0</vt:i4>
      </vt:variant>
      <vt:variant>
        <vt:i4>5</vt:i4>
      </vt:variant>
      <vt:variant>
        <vt:lpwstr>http://www.stannesblackburn.co.uk/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St. Anne's RC Primary School</dc:creator>
  <cp:keywords/>
  <cp:lastModifiedBy>Ellis Lee</cp:lastModifiedBy>
  <cp:revision>6</cp:revision>
  <cp:lastPrinted>2024-09-25T12:31:00Z</cp:lastPrinted>
  <dcterms:created xsi:type="dcterms:W3CDTF">2024-09-21T09:48:00Z</dcterms:created>
  <dcterms:modified xsi:type="dcterms:W3CDTF">2024-09-25T12:55:00Z</dcterms:modified>
</cp:coreProperties>
</file>